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9B62330" w14:textId="77777777" w:rsidR="00365215" w:rsidRPr="004B0980" w:rsidRDefault="002644A8" w:rsidP="002644A8">
      <w:pPr>
        <w:rPr>
          <w:rFonts w:ascii="Arial" w:hAnsi="Arial" w:cs="Arial"/>
          <w:sz w:val="28"/>
          <w:szCs w:val="28"/>
        </w:rPr>
      </w:pPr>
      <w:r w:rsidRPr="004B0980">
        <w:rPr>
          <w:rFonts w:ascii="Arial" w:hAnsi="Arial" w:cs="Arial"/>
          <w:b/>
          <w:sz w:val="28"/>
          <w:szCs w:val="28"/>
        </w:rPr>
        <w:t xml:space="preserve">Žádost o </w:t>
      </w:r>
      <w:r w:rsidR="005B6A7F" w:rsidRPr="004B0980">
        <w:rPr>
          <w:rFonts w:ascii="Arial" w:hAnsi="Arial" w:cs="Arial"/>
          <w:b/>
          <w:sz w:val="28"/>
          <w:szCs w:val="28"/>
        </w:rPr>
        <w:t>převod</w:t>
      </w:r>
      <w:r w:rsidRPr="004B0980">
        <w:rPr>
          <w:rFonts w:ascii="Arial" w:hAnsi="Arial" w:cs="Arial"/>
          <w:b/>
          <w:sz w:val="28"/>
          <w:szCs w:val="28"/>
        </w:rPr>
        <w:t xml:space="preserve"> </w:t>
      </w:r>
      <w:r w:rsidR="004B0980" w:rsidRPr="004B0980">
        <w:rPr>
          <w:rFonts w:ascii="Arial" w:hAnsi="Arial" w:cs="Arial"/>
          <w:b/>
          <w:sz w:val="28"/>
          <w:szCs w:val="28"/>
        </w:rPr>
        <w:t>družstevního bytu</w:t>
      </w:r>
      <w:r w:rsidRPr="004B0980">
        <w:rPr>
          <w:rFonts w:ascii="Arial" w:hAnsi="Arial" w:cs="Arial"/>
          <w:b/>
          <w:sz w:val="28"/>
          <w:szCs w:val="28"/>
        </w:rPr>
        <w:t xml:space="preserve"> </w:t>
      </w:r>
      <w:r w:rsidR="005B6A7F" w:rsidRPr="004B0980">
        <w:rPr>
          <w:rFonts w:ascii="Arial" w:hAnsi="Arial" w:cs="Arial"/>
          <w:b/>
          <w:sz w:val="28"/>
          <w:szCs w:val="28"/>
        </w:rPr>
        <w:t>do OSOBNÍHO VLASTNICTVÍ</w:t>
      </w:r>
    </w:p>
    <w:p w14:paraId="3B70E079" w14:textId="77777777" w:rsidR="002644A8" w:rsidRDefault="002644A8" w:rsidP="002644A8">
      <w:pPr>
        <w:rPr>
          <w:rFonts w:ascii="Arial" w:hAnsi="Arial" w:cs="Arial"/>
          <w:sz w:val="28"/>
          <w:szCs w:val="28"/>
        </w:rPr>
      </w:pPr>
    </w:p>
    <w:p w14:paraId="74605B58" w14:textId="77777777" w:rsidR="004B0980" w:rsidRDefault="004B0980" w:rsidP="002644A8">
      <w:pPr>
        <w:rPr>
          <w:rFonts w:ascii="Arial" w:hAnsi="Arial" w:cs="Arial"/>
          <w:sz w:val="22"/>
          <w:szCs w:val="22"/>
        </w:rPr>
      </w:pPr>
    </w:p>
    <w:p w14:paraId="2F9D338F" w14:textId="77777777" w:rsidR="002644A8" w:rsidRDefault="002644A8" w:rsidP="002644A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>V Praze dne ………………</w:t>
      </w:r>
    </w:p>
    <w:p w14:paraId="3CCFC0B4" w14:textId="77777777" w:rsidR="004B0980" w:rsidRDefault="004B0980" w:rsidP="002644A8">
      <w:pPr>
        <w:spacing w:line="360" w:lineRule="auto"/>
        <w:rPr>
          <w:rFonts w:ascii="Arial" w:hAnsi="Arial" w:cs="Arial"/>
          <w:sz w:val="22"/>
          <w:szCs w:val="22"/>
        </w:rPr>
      </w:pPr>
    </w:p>
    <w:p w14:paraId="0920855F" w14:textId="77777777" w:rsidR="002644A8" w:rsidRDefault="002644A8" w:rsidP="002644A8">
      <w:pPr>
        <w:spacing w:line="360" w:lineRule="auto"/>
        <w:rPr>
          <w:rFonts w:ascii="Arial" w:hAnsi="Arial" w:cs="Arial"/>
          <w:sz w:val="22"/>
          <w:szCs w:val="22"/>
        </w:rPr>
      </w:pPr>
      <w:r w:rsidRPr="002644A8">
        <w:rPr>
          <w:rFonts w:ascii="Arial" w:hAnsi="Arial" w:cs="Arial"/>
          <w:sz w:val="22"/>
          <w:szCs w:val="22"/>
        </w:rPr>
        <w:t xml:space="preserve">Žádám o </w:t>
      </w:r>
      <w:r w:rsidR="005B6A7F">
        <w:rPr>
          <w:rFonts w:ascii="Arial" w:hAnsi="Arial" w:cs="Arial"/>
          <w:sz w:val="22"/>
          <w:szCs w:val="22"/>
        </w:rPr>
        <w:t>převod</w:t>
      </w:r>
      <w:r w:rsidRPr="002644A8">
        <w:rPr>
          <w:rFonts w:ascii="Arial" w:hAnsi="Arial" w:cs="Arial"/>
          <w:sz w:val="22"/>
          <w:szCs w:val="22"/>
        </w:rPr>
        <w:t xml:space="preserve"> bytové jednotky</w:t>
      </w:r>
      <w:r w:rsidR="00C97FEA">
        <w:rPr>
          <w:rFonts w:ascii="Arial" w:hAnsi="Arial" w:cs="Arial"/>
          <w:sz w:val="22"/>
          <w:szCs w:val="22"/>
        </w:rPr>
        <w:t xml:space="preserve">, jejímž jsem nájemcem, </w:t>
      </w:r>
      <w:r w:rsidRPr="002644A8">
        <w:rPr>
          <w:rFonts w:ascii="Arial" w:hAnsi="Arial" w:cs="Arial"/>
          <w:sz w:val="22"/>
          <w:szCs w:val="22"/>
        </w:rPr>
        <w:t>z Bytového družstva Kettnerova 2054 – 2057</w:t>
      </w:r>
      <w:r w:rsidR="005B6A7F">
        <w:rPr>
          <w:rFonts w:ascii="Arial" w:hAnsi="Arial" w:cs="Arial"/>
          <w:sz w:val="22"/>
          <w:szCs w:val="22"/>
        </w:rPr>
        <w:t xml:space="preserve"> do osobního vlastnictví</w:t>
      </w:r>
      <w:r>
        <w:rPr>
          <w:rFonts w:ascii="Arial" w:hAnsi="Arial" w:cs="Arial"/>
          <w:sz w:val="22"/>
          <w:szCs w:val="22"/>
        </w:rPr>
        <w:t>.</w:t>
      </w:r>
    </w:p>
    <w:p w14:paraId="3FA94808" w14:textId="77777777" w:rsidR="004B0980" w:rsidRDefault="004B0980" w:rsidP="002644A8">
      <w:pPr>
        <w:spacing w:line="360" w:lineRule="auto"/>
        <w:rPr>
          <w:rFonts w:ascii="Arial" w:hAnsi="Arial" w:cs="Arial"/>
          <w:sz w:val="22"/>
          <w:szCs w:val="22"/>
        </w:rPr>
      </w:pPr>
    </w:p>
    <w:p w14:paraId="5C3D2F6D" w14:textId="77777777" w:rsidR="002644A8" w:rsidRDefault="002644A8" w:rsidP="002644A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Podpis: …………</w:t>
      </w:r>
      <w:r w:rsidR="004B0980">
        <w:rPr>
          <w:rFonts w:ascii="Arial" w:hAnsi="Arial" w:cs="Arial"/>
          <w:sz w:val="22"/>
          <w:szCs w:val="22"/>
        </w:rPr>
        <w:t>……………………</w:t>
      </w:r>
      <w:r w:rsidR="00C97FEA">
        <w:rPr>
          <w:rFonts w:ascii="Arial" w:hAnsi="Arial" w:cs="Arial"/>
          <w:sz w:val="22"/>
          <w:szCs w:val="22"/>
        </w:rPr>
        <w:t>…</w:t>
      </w:r>
    </w:p>
    <w:p w14:paraId="32513E3E" w14:textId="77777777" w:rsidR="002644A8" w:rsidRDefault="002644A8" w:rsidP="002644A8">
      <w:pPr>
        <w:spacing w:line="360" w:lineRule="auto"/>
        <w:rPr>
          <w:rFonts w:ascii="Arial" w:hAnsi="Arial" w:cs="Arial"/>
          <w:sz w:val="22"/>
          <w:szCs w:val="22"/>
        </w:rPr>
      </w:pPr>
    </w:p>
    <w:p w14:paraId="71CD9B99" w14:textId="77777777" w:rsidR="002644A8" w:rsidRDefault="004B0980" w:rsidP="002644A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BD přijal</w:t>
      </w:r>
      <w:r w:rsidR="007208B2">
        <w:rPr>
          <w:rFonts w:ascii="Arial" w:hAnsi="Arial" w:cs="Arial"/>
          <w:sz w:val="22"/>
          <w:szCs w:val="22"/>
        </w:rPr>
        <w:t xml:space="preserve"> </w:t>
      </w:r>
      <w:r w:rsidR="002644A8">
        <w:rPr>
          <w:rFonts w:ascii="Arial" w:hAnsi="Arial" w:cs="Arial"/>
          <w:sz w:val="22"/>
          <w:szCs w:val="22"/>
        </w:rPr>
        <w:t>……………………………</w:t>
      </w:r>
      <w:r w:rsidR="00E23C24">
        <w:rPr>
          <w:rFonts w:ascii="Arial" w:hAnsi="Arial" w:cs="Arial"/>
          <w:sz w:val="22"/>
          <w:szCs w:val="22"/>
        </w:rPr>
        <w:t>.</w:t>
      </w:r>
      <w:r w:rsidR="007208B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</w:p>
    <w:p w14:paraId="77D73CEE" w14:textId="77777777" w:rsidR="005B6A7F" w:rsidRDefault="005B6A7F" w:rsidP="005B6A7F">
      <w:pPr>
        <w:spacing w:line="360" w:lineRule="auto"/>
        <w:rPr>
          <w:rFonts w:ascii="Arial" w:hAnsi="Arial" w:cs="Arial"/>
          <w:sz w:val="22"/>
          <w:szCs w:val="22"/>
        </w:rPr>
      </w:pPr>
    </w:p>
    <w:p w14:paraId="17497C83" w14:textId="77777777" w:rsidR="007208B2" w:rsidRDefault="007208B2" w:rsidP="007208B2">
      <w:pPr>
        <w:widowControl/>
        <w:pBdr>
          <w:top w:val="single" w:sz="4" w:space="1" w:color="auto"/>
        </w:pBdr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</w:p>
    <w:p w14:paraId="793A5F6A" w14:textId="77777777" w:rsidR="004B0980" w:rsidRPr="004B0980" w:rsidRDefault="004B0980" w:rsidP="007208B2">
      <w:pPr>
        <w:widowControl/>
        <w:pBdr>
          <w:top w:val="single" w:sz="4" w:space="1" w:color="auto"/>
        </w:pBdr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4B0980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Formulář pro sběr osobních údajů, sloužících pro převod družstevního bytu do osobního vlastnictví</w:t>
      </w:r>
    </w:p>
    <w:p w14:paraId="4F6B5DB1" w14:textId="77777777" w:rsidR="004B0980" w:rsidRDefault="004B0980" w:rsidP="004B0980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64F636A0" w14:textId="77777777" w:rsidR="004B0980" w:rsidRPr="004B0980" w:rsidRDefault="004B0980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Na základě níže uvedených údajů bude připravena smlouva o převodu nemovitosti (dle</w:t>
      </w:r>
    </w:p>
    <w:p w14:paraId="549A8478" w14:textId="77777777" w:rsidR="004B0980" w:rsidRPr="004B0980" w:rsidRDefault="00C97FEA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Z</w:t>
      </w:r>
      <w:r w:rsidR="004B0980" w:rsidRPr="004B0980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ák</w:t>
      </w:r>
      <w:r>
        <w:rPr>
          <w:rFonts w:ascii="Arial" w:eastAsia="Times New Roman" w:hAnsi="Arial" w:cs="Arial"/>
          <w:b/>
          <w:bCs/>
          <w:sz w:val="22"/>
          <w:szCs w:val="22"/>
          <w:lang w:eastAsia="cs-CZ"/>
        </w:rPr>
        <w:t>.</w:t>
      </w:r>
      <w:r w:rsidR="004B0980" w:rsidRPr="004B0980">
        <w:rPr>
          <w:rFonts w:ascii="Arial" w:eastAsia="Times New Roman" w:hAnsi="Arial" w:cs="Arial"/>
          <w:b/>
          <w:bCs/>
          <w:sz w:val="22"/>
          <w:szCs w:val="22"/>
          <w:lang w:eastAsia="cs-CZ"/>
        </w:rPr>
        <w:t xml:space="preserve"> 72/1994 Sb. v platném znění), kterou následně dostanete k připomínkování.</w:t>
      </w:r>
    </w:p>
    <w:p w14:paraId="46D8E275" w14:textId="77777777" w:rsidR="004B0980" w:rsidRDefault="004B0980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2"/>
          <w:szCs w:val="22"/>
          <w:lang w:eastAsia="cs-CZ"/>
        </w:rPr>
      </w:pPr>
    </w:p>
    <w:p w14:paraId="09748DCE" w14:textId="77777777" w:rsidR="004B0980" w:rsidRPr="004B0980" w:rsidRDefault="004B0980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sz w:val="22"/>
          <w:szCs w:val="22"/>
          <w:lang w:eastAsia="cs-CZ"/>
        </w:rPr>
        <w:t>Jméno:</w:t>
      </w:r>
      <w:r w:rsidR="007208B2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4B0980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7208B2">
        <w:rPr>
          <w:rFonts w:ascii="Arial" w:eastAsia="Times New Roman" w:hAnsi="Arial" w:cs="Arial"/>
          <w:sz w:val="22"/>
          <w:szCs w:val="22"/>
          <w:lang w:eastAsia="cs-CZ"/>
        </w:rPr>
        <w:t>………………………………………….</w:t>
      </w:r>
    </w:p>
    <w:p w14:paraId="5770CF82" w14:textId="77777777" w:rsidR="004B0980" w:rsidRPr="004B0980" w:rsidRDefault="004B0980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sz w:val="22"/>
          <w:szCs w:val="22"/>
          <w:lang w:eastAsia="cs-CZ"/>
        </w:rPr>
        <w:t xml:space="preserve">Příjmení: </w:t>
      </w:r>
      <w:r w:rsidR="007208B2">
        <w:rPr>
          <w:rFonts w:ascii="Arial" w:eastAsia="Times New Roman" w:hAnsi="Arial" w:cs="Arial"/>
          <w:sz w:val="22"/>
          <w:szCs w:val="22"/>
          <w:lang w:eastAsia="cs-CZ"/>
        </w:rPr>
        <w:t>…………………………………………</w:t>
      </w:r>
    </w:p>
    <w:p w14:paraId="1DD5867F" w14:textId="77777777" w:rsidR="004B0980" w:rsidRPr="004B0980" w:rsidRDefault="004B0980" w:rsidP="007208B2">
      <w:pPr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sz w:val="22"/>
          <w:szCs w:val="22"/>
          <w:lang w:eastAsia="cs-CZ"/>
        </w:rPr>
        <w:t>Trvalé bydliště:</w:t>
      </w:r>
      <w:r w:rsidR="007208B2">
        <w:rPr>
          <w:rFonts w:ascii="Arial" w:eastAsia="Times New Roman" w:hAnsi="Arial" w:cs="Arial"/>
          <w:sz w:val="22"/>
          <w:szCs w:val="22"/>
          <w:lang w:eastAsia="cs-CZ"/>
        </w:rPr>
        <w:t xml:space="preserve"> …………………………………………………………………………………………….  </w:t>
      </w:r>
    </w:p>
    <w:p w14:paraId="23956891" w14:textId="77777777" w:rsidR="004B0980" w:rsidRPr="004B0980" w:rsidRDefault="004B0980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sz w:val="22"/>
          <w:szCs w:val="22"/>
          <w:lang w:eastAsia="cs-CZ"/>
        </w:rPr>
        <w:t xml:space="preserve">Rodné číslo: </w:t>
      </w:r>
      <w:r w:rsidR="007208B2">
        <w:rPr>
          <w:rFonts w:ascii="Arial" w:eastAsia="Times New Roman" w:hAnsi="Arial" w:cs="Arial"/>
          <w:sz w:val="22"/>
          <w:szCs w:val="22"/>
          <w:lang w:eastAsia="cs-CZ"/>
        </w:rPr>
        <w:t>……………………</w:t>
      </w:r>
    </w:p>
    <w:p w14:paraId="35D93F85" w14:textId="77777777" w:rsidR="004B0980" w:rsidRDefault="004B0980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sz w:val="22"/>
          <w:szCs w:val="22"/>
          <w:lang w:eastAsia="cs-CZ"/>
        </w:rPr>
        <w:t>Adresa bytu</w:t>
      </w:r>
      <w:r w:rsidR="007208B2">
        <w:rPr>
          <w:rFonts w:ascii="Arial" w:eastAsia="Times New Roman" w:hAnsi="Arial" w:cs="Arial"/>
          <w:sz w:val="22"/>
          <w:szCs w:val="22"/>
          <w:lang w:eastAsia="cs-CZ"/>
        </w:rPr>
        <w:t>, který má být převeden do OV</w:t>
      </w:r>
      <w:r w:rsidR="00C97FEA">
        <w:rPr>
          <w:rFonts w:ascii="Arial" w:eastAsia="Times New Roman" w:hAnsi="Arial" w:cs="Arial"/>
          <w:sz w:val="22"/>
          <w:szCs w:val="22"/>
          <w:lang w:eastAsia="cs-CZ"/>
        </w:rPr>
        <w:t xml:space="preserve">: </w:t>
      </w:r>
      <w:r w:rsidR="007208B2">
        <w:rPr>
          <w:rFonts w:ascii="Arial" w:eastAsia="Times New Roman" w:hAnsi="Arial" w:cs="Arial"/>
          <w:sz w:val="22"/>
          <w:szCs w:val="22"/>
          <w:lang w:eastAsia="cs-CZ"/>
        </w:rPr>
        <w:t>…………………………………..</w:t>
      </w:r>
      <w:r w:rsidRPr="004B0980">
        <w:rPr>
          <w:rFonts w:ascii="Arial" w:eastAsia="Times New Roman" w:hAnsi="Arial" w:cs="Arial"/>
          <w:sz w:val="22"/>
          <w:szCs w:val="22"/>
          <w:lang w:eastAsia="cs-CZ"/>
        </w:rPr>
        <w:t xml:space="preserve"> Číslo bytu: </w:t>
      </w:r>
      <w:r w:rsidR="007208B2">
        <w:rPr>
          <w:rFonts w:ascii="Arial" w:eastAsia="Times New Roman" w:hAnsi="Arial" w:cs="Arial"/>
          <w:sz w:val="22"/>
          <w:szCs w:val="22"/>
          <w:lang w:eastAsia="cs-CZ"/>
        </w:rPr>
        <w:t>…………</w:t>
      </w:r>
    </w:p>
    <w:p w14:paraId="6A6697AC" w14:textId="77777777" w:rsidR="007208B2" w:rsidRDefault="007208B2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</w:p>
    <w:p w14:paraId="7CD590D3" w14:textId="77777777" w:rsidR="004B0980" w:rsidRPr="004B0980" w:rsidRDefault="004B0980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Pokud je žadatel o převod ženatý nebo žadatelka vdaná a manžel/ka je společným členem</w:t>
      </w:r>
    </w:p>
    <w:p w14:paraId="2821EBB6" w14:textId="77777777" w:rsidR="004B0980" w:rsidRPr="004B0980" w:rsidRDefault="004B0980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družstva (k uzavření sňatku došlo před vstupem do družstva nebo před převodem</w:t>
      </w:r>
    </w:p>
    <w:p w14:paraId="385C5EBD" w14:textId="77777777" w:rsidR="004B0980" w:rsidRPr="004B0980" w:rsidRDefault="004B0980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členských práv) bude byt v katastru zapsán jako společné jmění manželů.</w:t>
      </w:r>
    </w:p>
    <w:p w14:paraId="4AAB4649" w14:textId="77777777" w:rsidR="004B0980" w:rsidRPr="004B0980" w:rsidRDefault="004B0980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Proto je potřeba vyplnit i údaje o druhém z manželů.</w:t>
      </w:r>
    </w:p>
    <w:p w14:paraId="27B43F41" w14:textId="77777777" w:rsidR="007208B2" w:rsidRDefault="007208B2" w:rsidP="007208B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2"/>
          <w:szCs w:val="22"/>
          <w:lang w:eastAsia="cs-CZ"/>
        </w:rPr>
      </w:pPr>
    </w:p>
    <w:p w14:paraId="48EB6732" w14:textId="77777777" w:rsidR="00C97FEA" w:rsidRPr="004B0980" w:rsidRDefault="00C97FEA" w:rsidP="00C97FE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sz w:val="22"/>
          <w:szCs w:val="22"/>
          <w:lang w:eastAsia="cs-CZ"/>
        </w:rPr>
        <w:t>Jméno: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4B0980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>
        <w:rPr>
          <w:rFonts w:ascii="Arial" w:eastAsia="Times New Roman" w:hAnsi="Arial" w:cs="Arial"/>
          <w:sz w:val="22"/>
          <w:szCs w:val="22"/>
          <w:lang w:eastAsia="cs-CZ"/>
        </w:rPr>
        <w:t>………………………………………….</w:t>
      </w:r>
    </w:p>
    <w:p w14:paraId="09E2C70E" w14:textId="77777777" w:rsidR="00C97FEA" w:rsidRPr="004B0980" w:rsidRDefault="00C97FEA" w:rsidP="00C97FE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sz w:val="22"/>
          <w:szCs w:val="22"/>
          <w:lang w:eastAsia="cs-CZ"/>
        </w:rPr>
        <w:t xml:space="preserve">Příjmení: </w:t>
      </w:r>
      <w:r>
        <w:rPr>
          <w:rFonts w:ascii="Arial" w:eastAsia="Times New Roman" w:hAnsi="Arial" w:cs="Arial"/>
          <w:sz w:val="22"/>
          <w:szCs w:val="22"/>
          <w:lang w:eastAsia="cs-CZ"/>
        </w:rPr>
        <w:t>…………………………………………</w:t>
      </w:r>
    </w:p>
    <w:p w14:paraId="5BFB080D" w14:textId="77777777" w:rsidR="00C97FEA" w:rsidRPr="004B0980" w:rsidRDefault="00C97FEA" w:rsidP="00C97FEA">
      <w:pPr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sz w:val="22"/>
          <w:szCs w:val="22"/>
          <w:lang w:eastAsia="cs-CZ"/>
        </w:rPr>
        <w:t>Trvalé bydliště: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 …………………………………………………………………………………………….  </w:t>
      </w:r>
    </w:p>
    <w:p w14:paraId="4870BBC1" w14:textId="77777777" w:rsidR="00C97FEA" w:rsidRPr="004B0980" w:rsidRDefault="00C97FEA" w:rsidP="00C97FE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sz w:val="22"/>
          <w:szCs w:val="22"/>
          <w:lang w:eastAsia="cs-CZ"/>
        </w:rPr>
      </w:pPr>
      <w:r w:rsidRPr="004B0980">
        <w:rPr>
          <w:rFonts w:ascii="Arial" w:eastAsia="Times New Roman" w:hAnsi="Arial" w:cs="Arial"/>
          <w:sz w:val="22"/>
          <w:szCs w:val="22"/>
          <w:lang w:eastAsia="cs-CZ"/>
        </w:rPr>
        <w:t xml:space="preserve">Rodné číslo: </w:t>
      </w:r>
      <w:r>
        <w:rPr>
          <w:rFonts w:ascii="Arial" w:eastAsia="Times New Roman" w:hAnsi="Arial" w:cs="Arial"/>
          <w:sz w:val="22"/>
          <w:szCs w:val="22"/>
          <w:lang w:eastAsia="cs-CZ"/>
        </w:rPr>
        <w:t>……………………</w:t>
      </w:r>
    </w:p>
    <w:p w14:paraId="27DFBD92" w14:textId="77777777" w:rsidR="002644A8" w:rsidRPr="004B0980" w:rsidRDefault="002644A8" w:rsidP="007208B2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2644A8" w:rsidRPr="004B098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693" w:right="1134" w:bottom="1693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1B94A" w14:textId="77777777" w:rsidR="0055335C" w:rsidRDefault="0055335C">
      <w:r>
        <w:separator/>
      </w:r>
    </w:p>
  </w:endnote>
  <w:endnote w:type="continuationSeparator" w:id="0">
    <w:p w14:paraId="4AB8D35C" w14:textId="77777777" w:rsidR="0055335C" w:rsidRDefault="0055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  <w:sig w:usb0="00000005" w:usb1="00000000" w:usb2="00000000" w:usb3="00000000" w:csb0="00000002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89E90" w14:textId="77777777" w:rsidR="00AF5E0A" w:rsidRDefault="00AF5E0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456859" w14:textId="77777777" w:rsidR="00AF5E0A" w:rsidRDefault="00AF5E0A">
    <w:pPr>
      <w:pStyle w:val="Foot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AB7B17">
      <w:rPr>
        <w:noProof/>
      </w:rPr>
      <w:t>1</w:t>
    </w:r>
    <w:r>
      <w:fldChar w:fldCharType="end"/>
    </w:r>
    <w:r>
      <w:t>/</w:t>
    </w:r>
    <w:fldSimple w:instr=" NUMPAGES \*Arabic ">
      <w:r w:rsidR="00AB7B17"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66D4B" w14:textId="77777777" w:rsidR="00AF5E0A" w:rsidRDefault="00AF5E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785771" w14:textId="77777777" w:rsidR="0055335C" w:rsidRDefault="0055335C">
      <w:r>
        <w:separator/>
      </w:r>
    </w:p>
  </w:footnote>
  <w:footnote w:type="continuationSeparator" w:id="0">
    <w:p w14:paraId="734E6BAE" w14:textId="77777777" w:rsidR="0055335C" w:rsidRDefault="00553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51939" w14:textId="6BC5B8AF" w:rsidR="00AF5E0A" w:rsidRDefault="00BB09C0">
    <w:pPr>
      <w:pStyle w:val="Header"/>
      <w:jc w:val="right"/>
      <w:rPr>
        <w:rFonts w:cs="Tahoma"/>
        <w:lang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C597E4A" wp14:editId="507D2372">
              <wp:simplePos x="0" y="0"/>
              <wp:positionH relativeFrom="column">
                <wp:posOffset>-26670</wp:posOffset>
              </wp:positionH>
              <wp:positionV relativeFrom="paragraph">
                <wp:posOffset>163830</wp:posOffset>
              </wp:positionV>
              <wp:extent cx="6121400" cy="0"/>
              <wp:effectExtent l="11430" t="11430" r="10795" b="762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2140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68C47B" id="Line 1" o:spid="_x0000_s1026" style="position:absolute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pt,12.9pt" to="479.9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" strokeweight=".26mm">
              <v:stroke joinstyle="miter"/>
            </v:line>
          </w:pict>
        </mc:Fallback>
      </mc:AlternateContent>
    </w:r>
    <w:r w:rsidR="00AF5E0A">
      <w:rPr>
        <w:rFonts w:cs="Tahoma"/>
        <w:lang/>
      </w:rPr>
      <w:t>Bytové družstvo Kettnerova 2054-2057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CB9ECB" w14:textId="77777777" w:rsidR="00AF5E0A" w:rsidRDefault="00AF5E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8" w15:restartNumberingAfterBreak="0">
    <w:nsid w:val="00000009"/>
    <w:multiLevelType w:val="multilevel"/>
    <w:tmpl w:val="00000009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9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0" w15:restartNumberingAfterBreak="0">
    <w:nsid w:val="0000000B"/>
    <w:multiLevelType w:val="multilevel"/>
    <w:tmpl w:val="0000000B"/>
    <w:name w:val="WW8Num1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1" w15:restartNumberingAfterBreak="0">
    <w:nsid w:val="0000000C"/>
    <w:multiLevelType w:val="multilevel"/>
    <w:tmpl w:val="0000000C"/>
    <w:name w:val="WW8Num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2" w15:restartNumberingAfterBreak="0">
    <w:nsid w:val="0000000D"/>
    <w:multiLevelType w:val="multilevel"/>
    <w:tmpl w:val="0000000D"/>
    <w:name w:val="WW8Num1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8" w15:restartNumberingAfterBreak="0">
    <w:nsid w:val="2B591E6D"/>
    <w:multiLevelType w:val="hybridMultilevel"/>
    <w:tmpl w:val="3A264E12"/>
    <w:lvl w:ilvl="0" w:tplc="40E298B8">
      <w:numFmt w:val="bullet"/>
      <w:lvlText w:val="-"/>
      <w:lvlJc w:val="left"/>
      <w:pPr>
        <w:ind w:left="54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64195E5A"/>
    <w:multiLevelType w:val="hybridMultilevel"/>
    <w:tmpl w:val="5268C07E"/>
    <w:lvl w:ilvl="0" w:tplc="B276CD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AF33BA"/>
    <w:multiLevelType w:val="hybridMultilevel"/>
    <w:tmpl w:val="BA34F22A"/>
    <w:lvl w:ilvl="0" w:tplc="3F60CC1A">
      <w:start w:val="13"/>
      <w:numFmt w:val="bullet"/>
      <w:lvlText w:val="-"/>
      <w:lvlJc w:val="left"/>
      <w:pPr>
        <w:ind w:left="60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9"/>
  </w:num>
  <w:num w:numId="20">
    <w:abstractNumId w:val="2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A8B"/>
    <w:rsid w:val="0002329F"/>
    <w:rsid w:val="0003587D"/>
    <w:rsid w:val="00044607"/>
    <w:rsid w:val="00045EF3"/>
    <w:rsid w:val="00064822"/>
    <w:rsid w:val="000D6BF4"/>
    <w:rsid w:val="00167109"/>
    <w:rsid w:val="0017461D"/>
    <w:rsid w:val="001C58BF"/>
    <w:rsid w:val="001F336C"/>
    <w:rsid w:val="002644A8"/>
    <w:rsid w:val="00272488"/>
    <w:rsid w:val="00295D53"/>
    <w:rsid w:val="002F3BD4"/>
    <w:rsid w:val="003160DB"/>
    <w:rsid w:val="0032746C"/>
    <w:rsid w:val="00357EBE"/>
    <w:rsid w:val="00365215"/>
    <w:rsid w:val="0038485E"/>
    <w:rsid w:val="00387BE0"/>
    <w:rsid w:val="003F7C80"/>
    <w:rsid w:val="00411901"/>
    <w:rsid w:val="00452C0E"/>
    <w:rsid w:val="00490815"/>
    <w:rsid w:val="004B0980"/>
    <w:rsid w:val="004D51D7"/>
    <w:rsid w:val="005368A8"/>
    <w:rsid w:val="0055335C"/>
    <w:rsid w:val="005812A7"/>
    <w:rsid w:val="00595A8B"/>
    <w:rsid w:val="005B6A7F"/>
    <w:rsid w:val="005C4D2C"/>
    <w:rsid w:val="005E23A4"/>
    <w:rsid w:val="0062171D"/>
    <w:rsid w:val="006A032B"/>
    <w:rsid w:val="006A181B"/>
    <w:rsid w:val="006C171B"/>
    <w:rsid w:val="006C21CA"/>
    <w:rsid w:val="006F23CA"/>
    <w:rsid w:val="00702D76"/>
    <w:rsid w:val="007208B2"/>
    <w:rsid w:val="007B12FC"/>
    <w:rsid w:val="007B6A51"/>
    <w:rsid w:val="007D00C2"/>
    <w:rsid w:val="00801E6C"/>
    <w:rsid w:val="008809D7"/>
    <w:rsid w:val="0088275D"/>
    <w:rsid w:val="008A319C"/>
    <w:rsid w:val="008E2940"/>
    <w:rsid w:val="008E3303"/>
    <w:rsid w:val="008F4AB8"/>
    <w:rsid w:val="0090155B"/>
    <w:rsid w:val="00914240"/>
    <w:rsid w:val="00925058"/>
    <w:rsid w:val="009433A4"/>
    <w:rsid w:val="00954994"/>
    <w:rsid w:val="009715B3"/>
    <w:rsid w:val="00A20B26"/>
    <w:rsid w:val="00A406FC"/>
    <w:rsid w:val="00A67D54"/>
    <w:rsid w:val="00AB79E8"/>
    <w:rsid w:val="00AB7B17"/>
    <w:rsid w:val="00AF5E0A"/>
    <w:rsid w:val="00BB09C0"/>
    <w:rsid w:val="00BF269F"/>
    <w:rsid w:val="00BF5ECD"/>
    <w:rsid w:val="00C14CFD"/>
    <w:rsid w:val="00C15268"/>
    <w:rsid w:val="00C65C2F"/>
    <w:rsid w:val="00C97FEA"/>
    <w:rsid w:val="00CB06BD"/>
    <w:rsid w:val="00CF647D"/>
    <w:rsid w:val="00D12A7B"/>
    <w:rsid w:val="00D309A2"/>
    <w:rsid w:val="00D81B98"/>
    <w:rsid w:val="00DF4DAA"/>
    <w:rsid w:val="00E016AA"/>
    <w:rsid w:val="00E23C24"/>
    <w:rsid w:val="00E3614F"/>
    <w:rsid w:val="00F536AC"/>
    <w:rsid w:val="00F64704"/>
    <w:rsid w:val="00FF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7454E4F1"/>
  <w15:chartTrackingRefBased/>
  <w15:docId w15:val="{DF3589C0-F8A9-47AB-8FD6-53FF99053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sz w:val="24"/>
      <w:szCs w:val="24"/>
      <w:lang w:eastAsia="ar-SA"/>
    </w:rPr>
  </w:style>
  <w:style w:type="paragraph" w:styleId="Heading1">
    <w:name w:val="heading 1"/>
    <w:basedOn w:val="Nadpis"/>
    <w:next w:val="BodyText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Heading2">
    <w:name w:val="heading 2"/>
    <w:basedOn w:val="Nadpis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Heading3">
    <w:name w:val="heading 3"/>
    <w:basedOn w:val="Nadpis"/>
    <w:next w:val="BodyText"/>
    <w:qFormat/>
    <w:pPr>
      <w:numPr>
        <w:ilvl w:val="2"/>
        <w:numId w:val="1"/>
      </w:numPr>
      <w:outlineLvl w:val="2"/>
    </w:pPr>
    <w:rPr>
      <w:b/>
      <w:bCs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WW8Num2z0">
    <w:name w:val="WW8Num2z0"/>
    <w:rPr>
      <w:rFonts w:ascii="Symbol" w:hAnsi="Symbol" w:cs="StarSymbol"/>
      <w:sz w:val="18"/>
      <w:szCs w:val="18"/>
    </w:rPr>
  </w:style>
  <w:style w:type="character" w:customStyle="1" w:styleId="WW8Num2z1">
    <w:name w:val="WW8Num2z1"/>
    <w:rPr>
      <w:b/>
    </w:rPr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5z0">
    <w:name w:val="WW8Num5z0"/>
    <w:rPr>
      <w:rFonts w:ascii="Symbol" w:hAnsi="Symbol" w:cs="StarSymbol"/>
      <w:sz w:val="18"/>
      <w:szCs w:val="18"/>
    </w:rPr>
  </w:style>
  <w:style w:type="character" w:customStyle="1" w:styleId="WW8Num6z0">
    <w:name w:val="WW8Num6z0"/>
    <w:rPr>
      <w:rFonts w:ascii="Symbol" w:hAnsi="Symbol" w:cs="StarSymbol"/>
      <w:sz w:val="18"/>
      <w:szCs w:val="18"/>
    </w:rPr>
  </w:style>
  <w:style w:type="character" w:customStyle="1" w:styleId="WW8Num7z0">
    <w:name w:val="WW8Num7z0"/>
    <w:rPr>
      <w:rFonts w:ascii="Symbol" w:hAnsi="Symbol" w:cs="StarSymbol"/>
      <w:sz w:val="18"/>
      <w:szCs w:val="18"/>
    </w:rPr>
  </w:style>
  <w:style w:type="character" w:customStyle="1" w:styleId="WW8Num8z0">
    <w:name w:val="WW8Num8z0"/>
    <w:rPr>
      <w:rFonts w:ascii="Symbol" w:hAnsi="Symbol" w:cs="StarSymbol"/>
      <w:sz w:val="18"/>
      <w:szCs w:val="18"/>
    </w:rPr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customStyle="1" w:styleId="WW8Num10z0">
    <w:name w:val="WW8Num10z0"/>
    <w:rPr>
      <w:rFonts w:ascii="Symbol" w:hAnsi="Symbol" w:cs="StarSymbol"/>
      <w:sz w:val="18"/>
      <w:szCs w:val="18"/>
    </w:rPr>
  </w:style>
  <w:style w:type="character" w:customStyle="1" w:styleId="WW8Num11z0">
    <w:name w:val="WW8Num11z0"/>
    <w:rPr>
      <w:rFonts w:ascii="Symbol" w:hAnsi="Symbol" w:cs="StarSymbol"/>
      <w:sz w:val="18"/>
      <w:szCs w:val="18"/>
    </w:rPr>
  </w:style>
  <w:style w:type="character" w:customStyle="1" w:styleId="WW8Num12z0">
    <w:name w:val="WW8Num12z0"/>
    <w:rPr>
      <w:rFonts w:ascii="Symbol" w:hAnsi="Symbol" w:cs="StarSymbol"/>
      <w:sz w:val="18"/>
      <w:szCs w:val="18"/>
    </w:rPr>
  </w:style>
  <w:style w:type="character" w:customStyle="1" w:styleId="WW8Num13z0">
    <w:name w:val="WW8Num13z0"/>
    <w:rPr>
      <w:rFonts w:ascii="Symbol" w:hAnsi="Symbol" w:cs="StarSymbol"/>
      <w:sz w:val="18"/>
      <w:szCs w:val="18"/>
    </w:rPr>
  </w:style>
  <w:style w:type="character" w:customStyle="1" w:styleId="WW8Num14z0">
    <w:name w:val="WW8Num14z0"/>
    <w:rPr>
      <w:rFonts w:ascii="Symbol" w:hAnsi="Symbol" w:cs="StarSymbol"/>
      <w:sz w:val="18"/>
      <w:szCs w:val="18"/>
    </w:rPr>
  </w:style>
  <w:style w:type="character" w:customStyle="1" w:styleId="WW8Num15z0">
    <w:name w:val="WW8Num15z0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Standardnpsmoodstavce9">
    <w:name w:val="Standardní písmo odstavce9"/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Standardnpsmoodstavce8">
    <w:name w:val="Standardní písmo odstavce8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16z0">
    <w:name w:val="WW8Num16z0"/>
    <w:rPr>
      <w:rFonts w:ascii="Symbol" w:hAnsi="Symbol" w:cs="StarSymbol"/>
      <w:sz w:val="18"/>
      <w:szCs w:val="18"/>
    </w:rPr>
  </w:style>
  <w:style w:type="character" w:customStyle="1" w:styleId="WW8Num17z0">
    <w:name w:val="WW8Num17z0"/>
    <w:rPr>
      <w:rFonts w:ascii="Symbol" w:hAnsi="Symbol" w:cs="StarSymbol"/>
      <w:sz w:val="18"/>
      <w:szCs w:val="18"/>
    </w:rPr>
  </w:style>
  <w:style w:type="character" w:customStyle="1" w:styleId="Standardnpsmoodstavce7">
    <w:name w:val="Standardní písmo odstavce7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Standardnpsmoodstavce6">
    <w:name w:val="Standardní písmo odstavce6"/>
  </w:style>
  <w:style w:type="character" w:customStyle="1" w:styleId="WW-Absatz-Standardschriftart111111111111">
    <w:name w:val="WW-Absatz-Standardschriftart111111111111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St3z0">
    <w:name w:val="WW8NumSt3z0"/>
    <w:rPr>
      <w:rFonts w:ascii="Symbol" w:hAnsi="Symbol" w:cs="StarSymbol"/>
      <w:sz w:val="28"/>
      <w:szCs w:val="28"/>
    </w:rPr>
  </w:style>
  <w:style w:type="character" w:customStyle="1" w:styleId="Standardnpsmoodstavce5">
    <w:name w:val="Standardní písmo odstavce5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Standardnpsmoodstavce4">
    <w:name w:val="Standardní písmo odstavce4"/>
  </w:style>
  <w:style w:type="character" w:customStyle="1" w:styleId="WW-Absatz-Standardschriftart111111111111111">
    <w:name w:val="WW-Absatz-Standardschriftart111111111111111"/>
  </w:style>
  <w:style w:type="character" w:customStyle="1" w:styleId="WW8Num4z1">
    <w:name w:val="WW8Num4z1"/>
    <w:rPr>
      <w:rFonts w:ascii="OpenSymbol" w:hAnsi="OpenSymbol" w:cs="StarSymbol"/>
      <w:sz w:val="18"/>
      <w:szCs w:val="18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Standardnpsmoodstavce3">
    <w:name w:val="Standardní písmo odstavce3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8Num5z1">
    <w:name w:val="WW8Num5z1"/>
    <w:rPr>
      <w:rFonts w:ascii="OpenSymbol" w:hAnsi="OpenSymbol" w:cs="StarSymbol"/>
      <w:sz w:val="18"/>
      <w:szCs w:val="18"/>
    </w:rPr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DefaultParagraphFont1">
    <w:name w:val="Default Paragraph Font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DefaultParagraphFont">
    <w:name w:val="WW-Default Paragraph Font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Standardnpsmoodstavce2">
    <w:name w:val="Standardní písmo odstavce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Standardnpsmoodstavce1">
    <w:name w:val="Standardní písmo odstavce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Symbolyproslovn">
    <w:name w:val="Symboly pro číslování"/>
  </w:style>
  <w:style w:type="character" w:styleId="Hyperlink">
    <w:name w:val="Hyperlink"/>
    <w:rPr>
      <w:color w:val="000080"/>
      <w:u w:val="single"/>
    </w:rPr>
  </w:style>
  <w:style w:type="character" w:customStyle="1" w:styleId="Odrky">
    <w:name w:val="Odrážky"/>
    <w:rPr>
      <w:rFonts w:ascii="StarSymbol" w:eastAsia="StarSymbol" w:hAnsi="StarSymbol" w:cs="StarSymbol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FollowedHyperlink">
    <w:name w:val="FollowedHyperlink"/>
    <w:rPr>
      <w:color w:val="800000"/>
      <w:u w:val="single"/>
    </w:rPr>
  </w:style>
  <w:style w:type="paragraph" w:customStyle="1" w:styleId="Nadpis">
    <w:name w:val="Nadpis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Popisek">
    <w:name w:val="Popisek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Obsahtabulky">
    <w:name w:val="Obsah tabulky"/>
    <w:basedOn w:val="Normal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Footer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Vodorovnra">
    <w:name w:val="Vodorovná čára"/>
    <w:basedOn w:val="Normal"/>
    <w:next w:val="BodyText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Bodjednanicislovany">
    <w:name w:val="Bod jednani cislovany"/>
    <w:next w:val="Normal"/>
    <w:pPr>
      <w:widowControl w:val="0"/>
      <w:numPr>
        <w:numId w:val="2"/>
      </w:numPr>
      <w:suppressAutoHyphens/>
    </w:pPr>
    <w:rPr>
      <w:rFonts w:eastAsia="Lucida Sans Unicode"/>
      <w:b/>
      <w:sz w:val="24"/>
      <w:szCs w:val="24"/>
      <w:lang w:eastAsia="ar-SA"/>
    </w:rPr>
  </w:style>
  <w:style w:type="paragraph" w:styleId="ListParagraph">
    <w:name w:val="List Paragraph"/>
    <w:basedOn w:val="Normal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 jednání představenstva Bytového družstva Kettnerova 205</vt:lpstr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jednání představenstva Bytového družstva Kettnerova 205</dc:title>
  <dc:subject/>
  <dc:creator>Petr Ohnutek</dc:creator>
  <cp:keywords/>
  <cp:lastModifiedBy>Kolda, Michal</cp:lastModifiedBy>
  <cp:revision>2</cp:revision>
  <cp:lastPrinted>2011-09-21T16:47:00Z</cp:lastPrinted>
  <dcterms:created xsi:type="dcterms:W3CDTF">2021-05-04T09:15:00Z</dcterms:created>
  <dcterms:modified xsi:type="dcterms:W3CDTF">2021-05-04T09:15:00Z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ee4671a2-ed50-485e-af6e-ace67bddd4ca</vt:lpwstr>
  </property>
  <property fmtid="{D5CDD505-2E9C-101B-9397-08002B2CF9AE}" pid="3" name="CLASSIFICATION">
    <vt:lpwstr>TT-DC-3</vt:lpwstr>
  </property>
</Properties>
</file>